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290F2" w14:textId="77777777" w:rsidR="00F84D98" w:rsidRPr="004A4528" w:rsidRDefault="00F84D98" w:rsidP="00F84D98">
      <w:pPr>
        <w:ind w:firstLine="0"/>
        <w:jc w:val="right"/>
        <w:rPr>
          <w:b/>
          <w:bCs/>
          <w:szCs w:val="24"/>
        </w:rPr>
      </w:pPr>
      <w:bookmarkStart w:id="0" w:name="_GoBack"/>
      <w:r w:rsidRPr="004A4528">
        <w:rPr>
          <w:b/>
          <w:bCs/>
          <w:szCs w:val="24"/>
        </w:rPr>
        <w:t>УТВЕРЖДЕН</w:t>
      </w:r>
    </w:p>
    <w:p w14:paraId="049F7733" w14:textId="77777777" w:rsidR="00F84D98" w:rsidRPr="004A4528" w:rsidRDefault="00F84D98" w:rsidP="00F84D98">
      <w:pPr>
        <w:ind w:firstLine="0"/>
        <w:jc w:val="right"/>
        <w:rPr>
          <w:szCs w:val="24"/>
        </w:rPr>
      </w:pPr>
      <w:r w:rsidRPr="004A4528">
        <w:rPr>
          <w:bCs/>
          <w:szCs w:val="24"/>
        </w:rPr>
        <w:t>постановлением</w:t>
      </w:r>
    </w:p>
    <w:p w14:paraId="74AC8690" w14:textId="77777777" w:rsidR="00F84D98" w:rsidRPr="004A4528" w:rsidRDefault="00F84D98" w:rsidP="00F84D98">
      <w:pPr>
        <w:ind w:firstLine="0"/>
        <w:jc w:val="right"/>
        <w:rPr>
          <w:szCs w:val="24"/>
        </w:rPr>
      </w:pPr>
      <w:r w:rsidRPr="004A4528">
        <w:rPr>
          <w:szCs w:val="24"/>
        </w:rPr>
        <w:t xml:space="preserve">Администрации Балахнинского </w:t>
      </w:r>
    </w:p>
    <w:p w14:paraId="19B33482" w14:textId="77777777" w:rsidR="00F84D98" w:rsidRPr="004A4528" w:rsidRDefault="00F84D98" w:rsidP="00F84D98">
      <w:pPr>
        <w:ind w:firstLine="0"/>
        <w:jc w:val="right"/>
        <w:rPr>
          <w:szCs w:val="24"/>
        </w:rPr>
      </w:pPr>
      <w:r w:rsidRPr="004A4528">
        <w:rPr>
          <w:szCs w:val="24"/>
        </w:rPr>
        <w:t xml:space="preserve">муниципального округа </w:t>
      </w:r>
    </w:p>
    <w:p w14:paraId="0AF20BD0" w14:textId="77777777" w:rsidR="00F84D98" w:rsidRPr="004A4528" w:rsidRDefault="00F84D98" w:rsidP="00F84D98">
      <w:pPr>
        <w:ind w:firstLine="0"/>
        <w:jc w:val="right"/>
        <w:rPr>
          <w:szCs w:val="24"/>
        </w:rPr>
      </w:pPr>
      <w:r w:rsidRPr="004A4528">
        <w:rPr>
          <w:szCs w:val="24"/>
        </w:rPr>
        <w:t>Нижегородской области</w:t>
      </w:r>
    </w:p>
    <w:p w14:paraId="6685D2DD" w14:textId="4E1DB28B" w:rsidR="00E4375D" w:rsidRPr="004A4528" w:rsidRDefault="00F84D98" w:rsidP="00F84D98">
      <w:pPr>
        <w:ind w:firstLine="0"/>
        <w:jc w:val="right"/>
        <w:rPr>
          <w:szCs w:val="24"/>
        </w:rPr>
      </w:pPr>
      <w:r w:rsidRPr="004A4528">
        <w:rPr>
          <w:szCs w:val="24"/>
        </w:rPr>
        <w:t>от « 01 »     07    2026 № 1624</w:t>
      </w:r>
    </w:p>
    <w:p w14:paraId="04973BEB" w14:textId="77777777" w:rsidR="00F84D98" w:rsidRPr="004A4528" w:rsidRDefault="00F84D98" w:rsidP="00F84D98">
      <w:pPr>
        <w:ind w:firstLine="0"/>
        <w:jc w:val="right"/>
        <w:rPr>
          <w:szCs w:val="24"/>
        </w:rPr>
      </w:pPr>
    </w:p>
    <w:p w14:paraId="4A2393A5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1E3F370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0FEE901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E3D929F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EDAF113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A1E5E44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B2EADA2" w14:textId="77777777" w:rsidR="00F84D9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6C0BE1F1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C9B1412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F7CFA7C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459CDF3F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1AE64BED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F36FD99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439C1C6B" w14:textId="77777777" w:rsidR="004A4528" w:rsidRP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2BEF675C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4067EBA2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1702176D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C28D532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28C811D2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1E606355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  <w:r w:rsidRPr="004A4528">
        <w:rPr>
          <w:b/>
          <w:bCs/>
          <w:szCs w:val="24"/>
        </w:rPr>
        <w:t>Лист изменений к Уставу</w:t>
      </w:r>
    </w:p>
    <w:p w14:paraId="72CF76A3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  <w:r w:rsidRPr="004A4528">
        <w:rPr>
          <w:b/>
          <w:bCs/>
          <w:szCs w:val="24"/>
        </w:rPr>
        <w:t>редакции газеты «Рабочая Балахна»</w:t>
      </w:r>
    </w:p>
    <w:p w14:paraId="1C07455A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DFC442B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1D0017C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13D5C00D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AD848DC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2C8930A8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A356993" w14:textId="77777777" w:rsidR="00F84D9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75D82BA9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AB85677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090BB5C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14A3ADA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0107B61C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F170D6F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127AF525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D4FCAF0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79A64718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26839DB0" w14:textId="77777777" w:rsid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555C26C2" w14:textId="77777777" w:rsidR="004A4528" w:rsidRPr="004A4528" w:rsidRDefault="004A452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3E1FDE61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67A30EFF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75832BB8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44311EF0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</w:p>
    <w:p w14:paraId="2B7CC903" w14:textId="77777777" w:rsidR="00F84D98" w:rsidRPr="004A4528" w:rsidRDefault="00F84D98" w:rsidP="00F84D98">
      <w:pPr>
        <w:tabs>
          <w:tab w:val="left" w:pos="0"/>
        </w:tabs>
        <w:ind w:firstLine="0"/>
        <w:jc w:val="center"/>
        <w:rPr>
          <w:szCs w:val="24"/>
        </w:rPr>
      </w:pPr>
      <w:r w:rsidRPr="004A4528">
        <w:rPr>
          <w:szCs w:val="24"/>
        </w:rPr>
        <w:t>г. Балахна</w:t>
      </w:r>
    </w:p>
    <w:p w14:paraId="6D383A2D" w14:textId="5A132D2C" w:rsidR="00F84D98" w:rsidRPr="004A4528" w:rsidRDefault="00F84D98" w:rsidP="00F84D98">
      <w:pPr>
        <w:tabs>
          <w:tab w:val="left" w:pos="0"/>
        </w:tabs>
        <w:ind w:firstLine="0"/>
        <w:jc w:val="center"/>
        <w:rPr>
          <w:b/>
          <w:bCs/>
          <w:szCs w:val="24"/>
        </w:rPr>
      </w:pPr>
      <w:r w:rsidRPr="004A4528">
        <w:rPr>
          <w:szCs w:val="24"/>
        </w:rPr>
        <w:t>2026год</w:t>
      </w:r>
    </w:p>
    <w:p w14:paraId="40B87363" w14:textId="77777777" w:rsidR="00F84D98" w:rsidRPr="004A4528" w:rsidRDefault="00F84D98" w:rsidP="00F84D98">
      <w:pPr>
        <w:pStyle w:val="afff8"/>
        <w:spacing w:before="280" w:after="280"/>
        <w:jc w:val="center"/>
        <w:rPr>
          <w:rFonts w:ascii="Times New Roman" w:hAnsi="Times New Roman" w:cs="Times New Roman"/>
          <w:b/>
          <w:bCs/>
        </w:rPr>
        <w:sectPr w:rsidR="00F84D98" w:rsidRPr="004A4528" w:rsidSect="004A4528">
          <w:pgSz w:w="11906" w:h="16838"/>
          <w:pgMar w:top="1276" w:right="851" w:bottom="851" w:left="1418" w:header="709" w:footer="720" w:gutter="0"/>
          <w:cols w:space="720"/>
          <w:titlePg/>
          <w:docGrid w:linePitch="360"/>
        </w:sectPr>
      </w:pPr>
    </w:p>
    <w:p w14:paraId="64EA7779" w14:textId="3DC9FAE6" w:rsidR="00F84D98" w:rsidRPr="004A4528" w:rsidRDefault="00F84D98" w:rsidP="00F84D98">
      <w:pPr>
        <w:ind w:firstLine="567"/>
        <w:rPr>
          <w:szCs w:val="24"/>
        </w:rPr>
      </w:pPr>
      <w:r w:rsidRPr="004A4528">
        <w:rPr>
          <w:szCs w:val="24"/>
        </w:rPr>
        <w:lastRenderedPageBreak/>
        <w:t>1. Пункт 8.1 Устава изложить в следующей редакции:</w:t>
      </w:r>
    </w:p>
    <w:p w14:paraId="11F654D8" w14:textId="77777777" w:rsidR="00F84D98" w:rsidRPr="00F84D98" w:rsidRDefault="00F84D98" w:rsidP="00F84D98">
      <w:pPr>
        <w:ind w:firstLine="567"/>
      </w:pPr>
      <w:r w:rsidRPr="00F84D98">
        <w:t>«8.1. Выпуск газеты может быть прекращен или приостановлен только по решению Соучредителей либо судом в порядке административного судопроизводства по иску регистрирующего органа.».</w:t>
      </w:r>
    </w:p>
    <w:bookmarkEnd w:id="0"/>
    <w:p w14:paraId="3221ADEC" w14:textId="77777777" w:rsidR="00F84D98" w:rsidRPr="00F84D98" w:rsidRDefault="00F84D98" w:rsidP="00F84D98">
      <w:pPr>
        <w:ind w:firstLine="567"/>
      </w:pPr>
    </w:p>
    <w:sectPr w:rsidR="00F84D98" w:rsidRPr="00F84D9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FB374" w14:textId="77777777" w:rsidR="006F73DF" w:rsidRDefault="006F73DF" w:rsidP="007F0268">
      <w:r>
        <w:separator/>
      </w:r>
    </w:p>
  </w:endnote>
  <w:endnote w:type="continuationSeparator" w:id="0">
    <w:p w14:paraId="5F1F65C0" w14:textId="77777777" w:rsidR="006F73DF" w:rsidRDefault="006F73D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C3496" w14:textId="77777777" w:rsidR="006F73DF" w:rsidRDefault="006F73DF" w:rsidP="007F0268">
      <w:r>
        <w:separator/>
      </w:r>
    </w:p>
  </w:footnote>
  <w:footnote w:type="continuationSeparator" w:id="0">
    <w:p w14:paraId="039995A1" w14:textId="77777777" w:rsidR="006F73DF" w:rsidRDefault="006F73D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3B69659E"/>
    <w:multiLevelType w:val="hybridMultilevel"/>
    <w:tmpl w:val="60D427BC"/>
    <w:lvl w:ilvl="0" w:tplc="45E029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528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146F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D7C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3DF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39C"/>
    <w:rsid w:val="00BD2FD9"/>
    <w:rsid w:val="00BD3A32"/>
    <w:rsid w:val="00BD52D8"/>
    <w:rsid w:val="00BD58B5"/>
    <w:rsid w:val="00BD5CFE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75D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98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Стиль"/>
    <w:rsid w:val="00F84D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Стиль"/>
    <w:rsid w:val="00F84D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96F95-5CD6-4A35-A7E6-26D06900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6</cp:revision>
  <dcterms:created xsi:type="dcterms:W3CDTF">2026-07-07T11:03:00Z</dcterms:created>
  <dcterms:modified xsi:type="dcterms:W3CDTF">2026-07-07T13:32:00Z</dcterms:modified>
</cp:coreProperties>
</file>